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E232B" w:rsidRPr="007E232B" w:rsidRDefault="007E232B">
      <w:pPr>
        <w:spacing w:beforeLines="50" w:before="156" w:afterLines="50" w:after="156" w:line="15" w:lineRule="auto"/>
        <w:jc w:val="center"/>
        <w:rPr>
          <w:rFonts w:ascii="宋体" w:hAnsi="宋体" w:hint="default"/>
          <w:b/>
          <w:bCs/>
          <w:sz w:val="40"/>
          <w:szCs w:val="21"/>
        </w:rPr>
      </w:pPr>
      <w:r w:rsidRPr="007E232B">
        <w:rPr>
          <w:rFonts w:ascii="宋体" w:hAnsi="宋体"/>
          <w:b/>
          <w:bCs/>
          <w:spacing w:val="251"/>
          <w:kern w:val="0"/>
          <w:sz w:val="40"/>
          <w:szCs w:val="21"/>
          <w:fitText w:val="4020" w:id="709093120"/>
        </w:rPr>
        <w:t>电子导学</w:t>
      </w:r>
      <w:r w:rsidRPr="007E232B">
        <w:rPr>
          <w:rFonts w:ascii="宋体" w:hAnsi="宋体"/>
          <w:b/>
          <w:bCs/>
          <w:spacing w:val="2"/>
          <w:kern w:val="0"/>
          <w:sz w:val="40"/>
          <w:szCs w:val="21"/>
          <w:fitText w:val="4020" w:id="709093120"/>
        </w:rPr>
        <w:t>单</w:t>
      </w:r>
    </w:p>
    <w:p w:rsidR="0045399D" w:rsidRPr="008E6C20" w:rsidRDefault="00121A8E">
      <w:pPr>
        <w:spacing w:beforeLines="50" w:before="156" w:afterLines="50" w:after="156" w:line="15" w:lineRule="auto"/>
        <w:jc w:val="center"/>
        <w:rPr>
          <w:rFonts w:ascii="宋体" w:hAnsi="宋体" w:hint="default"/>
          <w:bCs/>
          <w:szCs w:val="21"/>
        </w:rPr>
      </w:pPr>
      <w:r w:rsidRPr="008E6C20">
        <w:rPr>
          <w:rFonts w:ascii="宋体" w:hAnsi="宋体"/>
          <w:bCs/>
          <w:szCs w:val="21"/>
        </w:rPr>
        <w:t>深圳市</w:t>
      </w:r>
      <w:r w:rsidR="00802BED" w:rsidRPr="008E6C20">
        <w:rPr>
          <w:rFonts w:ascii="宋体" w:hAnsi="宋体"/>
          <w:bCs/>
          <w:szCs w:val="21"/>
        </w:rPr>
        <w:t>初中</w:t>
      </w:r>
      <w:r w:rsidRPr="008E6C20">
        <w:rPr>
          <w:rFonts w:ascii="宋体" w:hAnsi="宋体"/>
          <w:bCs/>
          <w:szCs w:val="21"/>
        </w:rPr>
        <w:t>信息技术</w:t>
      </w:r>
      <w:proofErr w:type="gramStart"/>
      <w:r w:rsidRPr="008E6C20">
        <w:rPr>
          <w:rFonts w:ascii="宋体" w:hAnsi="宋体"/>
          <w:bCs/>
          <w:szCs w:val="21"/>
        </w:rPr>
        <w:t>学科</w:t>
      </w:r>
      <w:r w:rsidR="00802BED" w:rsidRPr="008E6C20">
        <w:rPr>
          <w:rFonts w:ascii="宋体" w:hAnsi="宋体"/>
          <w:bCs/>
          <w:szCs w:val="21"/>
        </w:rPr>
        <w:t>八</w:t>
      </w:r>
      <w:proofErr w:type="gramEnd"/>
      <w:r w:rsidRPr="008E6C20">
        <w:rPr>
          <w:rFonts w:ascii="宋体" w:hAnsi="宋体"/>
          <w:bCs/>
          <w:szCs w:val="21"/>
        </w:rPr>
        <w:t>年级上册</w:t>
      </w:r>
    </w:p>
    <w:tbl>
      <w:tblPr>
        <w:tblW w:w="86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53"/>
        <w:gridCol w:w="5499"/>
        <w:gridCol w:w="762"/>
        <w:gridCol w:w="1256"/>
      </w:tblGrid>
      <w:tr w:rsidR="0045399D" w:rsidRPr="008E6C20" w:rsidTr="001F2A64">
        <w:trPr>
          <w:trHeight w:val="516"/>
        </w:trPr>
        <w:tc>
          <w:tcPr>
            <w:tcW w:w="648" w:type="dxa"/>
            <w:vAlign w:val="center"/>
          </w:tcPr>
          <w:p w:rsidR="0045399D" w:rsidRPr="008E6C20" w:rsidRDefault="00121A8E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章节名称</w:t>
            </w:r>
          </w:p>
        </w:tc>
        <w:tc>
          <w:tcPr>
            <w:tcW w:w="5952" w:type="dxa"/>
            <w:gridSpan w:val="2"/>
            <w:vAlign w:val="center"/>
          </w:tcPr>
          <w:p w:rsidR="0045399D" w:rsidRPr="008E6C20" w:rsidRDefault="00C516D6" w:rsidP="00C516D6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第一章第3节</w:t>
            </w:r>
            <w:r w:rsidR="00121A8E" w:rsidRPr="008E6C20">
              <w:rPr>
                <w:rFonts w:ascii="宋体" w:hAnsi="宋体"/>
                <w:bCs/>
                <w:szCs w:val="21"/>
              </w:rPr>
              <w:t>《</w:t>
            </w:r>
            <w:r w:rsidR="00802BED" w:rsidRPr="008E6C20">
              <w:rPr>
                <w:rFonts w:ascii="宋体" w:hAnsi="宋体"/>
                <w:bCs/>
                <w:szCs w:val="21"/>
              </w:rPr>
              <w:t>奇妙的图层</w:t>
            </w:r>
            <w:r w:rsidR="00121A8E" w:rsidRPr="008E6C20">
              <w:rPr>
                <w:rFonts w:ascii="宋体" w:hAnsi="宋体"/>
                <w:bCs/>
                <w:szCs w:val="21"/>
              </w:rPr>
              <w:t>》</w:t>
            </w:r>
          </w:p>
        </w:tc>
        <w:tc>
          <w:tcPr>
            <w:tcW w:w="762" w:type="dxa"/>
            <w:vAlign w:val="center"/>
          </w:tcPr>
          <w:p w:rsidR="0045399D" w:rsidRPr="008E6C20" w:rsidRDefault="00121A8E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学习时间</w:t>
            </w:r>
          </w:p>
        </w:tc>
        <w:tc>
          <w:tcPr>
            <w:tcW w:w="1256" w:type="dxa"/>
            <w:vAlign w:val="center"/>
          </w:tcPr>
          <w:p w:rsidR="0045399D" w:rsidRPr="008E6C20" w:rsidRDefault="00121A8E" w:rsidP="00802BED">
            <w:pPr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1课时</w:t>
            </w:r>
          </w:p>
        </w:tc>
      </w:tr>
      <w:tr w:rsidR="0045399D" w:rsidRPr="008E6C20" w:rsidTr="001F2A64">
        <w:trPr>
          <w:trHeight w:val="639"/>
        </w:trPr>
        <w:tc>
          <w:tcPr>
            <w:tcW w:w="648" w:type="dxa"/>
            <w:tcBorders>
              <w:top w:val="single" w:sz="4" w:space="0" w:color="auto"/>
            </w:tcBorders>
            <w:vAlign w:val="center"/>
          </w:tcPr>
          <w:p w:rsidR="0045399D" w:rsidRPr="008E6C20" w:rsidRDefault="00121A8E">
            <w:pPr>
              <w:jc w:val="left"/>
              <w:rPr>
                <w:rFonts w:ascii="宋体" w:hAnsi="宋体" w:hint="default"/>
                <w:bCs/>
                <w:color w:val="000000"/>
                <w:szCs w:val="21"/>
              </w:rPr>
            </w:pPr>
            <w:r w:rsidRPr="008E6C20">
              <w:rPr>
                <w:rFonts w:ascii="宋体" w:hAnsi="宋体"/>
                <w:bCs/>
                <w:color w:val="000000"/>
                <w:szCs w:val="21"/>
              </w:rPr>
              <w:t>学习步骤</w:t>
            </w:r>
          </w:p>
        </w:tc>
        <w:tc>
          <w:tcPr>
            <w:tcW w:w="453" w:type="dxa"/>
            <w:tcBorders>
              <w:top w:val="single" w:sz="4" w:space="0" w:color="auto"/>
            </w:tcBorders>
            <w:vAlign w:val="center"/>
          </w:tcPr>
          <w:p w:rsidR="0045399D" w:rsidRPr="008E6C20" w:rsidRDefault="00121A8E">
            <w:pPr>
              <w:jc w:val="center"/>
              <w:rPr>
                <w:rFonts w:ascii="宋体" w:hAnsi="宋体" w:hint="default"/>
                <w:bCs/>
                <w:color w:val="000000"/>
                <w:szCs w:val="21"/>
              </w:rPr>
            </w:pPr>
            <w:r w:rsidRPr="008E6C20">
              <w:rPr>
                <w:rFonts w:ascii="宋体" w:hAnsi="宋体"/>
                <w:bCs/>
                <w:color w:val="000000"/>
                <w:szCs w:val="21"/>
              </w:rPr>
              <w:t>时间</w:t>
            </w:r>
          </w:p>
        </w:tc>
        <w:tc>
          <w:tcPr>
            <w:tcW w:w="7517" w:type="dxa"/>
            <w:gridSpan w:val="3"/>
            <w:tcBorders>
              <w:top w:val="single" w:sz="4" w:space="0" w:color="auto"/>
            </w:tcBorders>
            <w:vAlign w:val="center"/>
          </w:tcPr>
          <w:p w:rsidR="0045399D" w:rsidRPr="008E6C20" w:rsidRDefault="00121A8E">
            <w:pPr>
              <w:jc w:val="center"/>
              <w:rPr>
                <w:rFonts w:ascii="宋体" w:hAnsi="宋体" w:hint="default"/>
                <w:bCs/>
                <w:color w:val="000000"/>
                <w:szCs w:val="21"/>
              </w:rPr>
            </w:pPr>
            <w:r w:rsidRPr="008E6C20">
              <w:rPr>
                <w:rFonts w:ascii="宋体" w:hAnsi="宋体"/>
                <w:bCs/>
                <w:color w:val="000000"/>
                <w:szCs w:val="21"/>
              </w:rPr>
              <w:t>学习活动</w:t>
            </w:r>
          </w:p>
        </w:tc>
      </w:tr>
      <w:tr w:rsidR="0045399D" w:rsidRPr="008E6C20" w:rsidTr="001F2A64">
        <w:trPr>
          <w:trHeight w:val="1262"/>
        </w:trPr>
        <w:tc>
          <w:tcPr>
            <w:tcW w:w="648" w:type="dxa"/>
            <w:vAlign w:val="center"/>
          </w:tcPr>
          <w:p w:rsidR="0045399D" w:rsidRPr="008E6C20" w:rsidRDefault="00C261BC" w:rsidP="00C261BC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创设情境</w:t>
            </w:r>
          </w:p>
        </w:tc>
        <w:tc>
          <w:tcPr>
            <w:tcW w:w="453" w:type="dxa"/>
            <w:vAlign w:val="center"/>
          </w:tcPr>
          <w:p w:rsidR="0045399D" w:rsidRPr="008E6C20" w:rsidRDefault="00290D99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3</w:t>
            </w:r>
          </w:p>
        </w:tc>
        <w:tc>
          <w:tcPr>
            <w:tcW w:w="7517" w:type="dxa"/>
            <w:gridSpan w:val="3"/>
            <w:vAlign w:val="center"/>
          </w:tcPr>
          <w:p w:rsidR="0045399D" w:rsidRDefault="009D55C8" w:rsidP="00290D99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06F26D15" wp14:editId="1D4F7482">
                  <wp:simplePos x="0" y="0"/>
                  <wp:positionH relativeFrom="column">
                    <wp:posOffset>-1823720</wp:posOffset>
                  </wp:positionH>
                  <wp:positionV relativeFrom="paragraph">
                    <wp:posOffset>446405</wp:posOffset>
                  </wp:positionV>
                  <wp:extent cx="1564005" cy="1171575"/>
                  <wp:effectExtent l="114300" t="114300" r="150495" b="161925"/>
                  <wp:wrapSquare wrapText="bothSides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171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0D99" w:rsidRPr="008E6C20">
              <w:rPr>
                <w:rFonts w:ascii="宋体" w:hAnsi="宋体"/>
                <w:bCs/>
                <w:szCs w:val="21"/>
              </w:rPr>
              <w:t>在老师统一安排下观看《奇妙的图层》微课程，</w:t>
            </w:r>
            <w:proofErr w:type="gramStart"/>
            <w:r w:rsidR="00290D99" w:rsidRPr="008E6C20">
              <w:rPr>
                <w:rFonts w:ascii="宋体" w:hAnsi="宋体"/>
                <w:bCs/>
                <w:szCs w:val="21"/>
              </w:rPr>
              <w:t>思考图层的</w:t>
            </w:r>
            <w:proofErr w:type="gramEnd"/>
            <w:r w:rsidR="00290D99" w:rsidRPr="008E6C20">
              <w:rPr>
                <w:rFonts w:ascii="宋体" w:hAnsi="宋体"/>
                <w:bCs/>
                <w:szCs w:val="21"/>
              </w:rPr>
              <w:t>含义是什么？</w:t>
            </w:r>
          </w:p>
          <w:p w:rsidR="00DC0564" w:rsidRDefault="00DC0564" w:rsidP="00290D99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  <w:p w:rsidR="00DC0564" w:rsidRDefault="00DC0564" w:rsidP="00290D99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  <w:p w:rsidR="00DC0564" w:rsidRDefault="00DC0564" w:rsidP="00290D99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  <w:p w:rsidR="00DC0564" w:rsidRDefault="00DC0564" w:rsidP="00290D99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  <w:p w:rsidR="00DC0564" w:rsidRPr="008E6C20" w:rsidRDefault="00DC0564" w:rsidP="00290D99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</w:tc>
      </w:tr>
      <w:tr w:rsidR="0045399D" w:rsidRPr="008E6C20" w:rsidTr="0089485E">
        <w:trPr>
          <w:trHeight w:val="558"/>
        </w:trPr>
        <w:tc>
          <w:tcPr>
            <w:tcW w:w="648" w:type="dxa"/>
            <w:vAlign w:val="center"/>
          </w:tcPr>
          <w:p w:rsidR="0045399D" w:rsidRPr="008E6C20" w:rsidRDefault="00121A8E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课前测</w:t>
            </w:r>
          </w:p>
        </w:tc>
        <w:tc>
          <w:tcPr>
            <w:tcW w:w="453" w:type="dxa"/>
            <w:vAlign w:val="center"/>
          </w:tcPr>
          <w:p w:rsidR="0045399D" w:rsidRPr="008E6C20" w:rsidRDefault="00906437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3</w:t>
            </w:r>
          </w:p>
        </w:tc>
        <w:tc>
          <w:tcPr>
            <w:tcW w:w="7517" w:type="dxa"/>
            <w:gridSpan w:val="3"/>
            <w:vAlign w:val="center"/>
          </w:tcPr>
          <w:p w:rsidR="00906437" w:rsidRPr="008E6C20" w:rsidRDefault="00121A8E" w:rsidP="001C42A5">
            <w:pPr>
              <w:widowControl/>
              <w:tabs>
                <w:tab w:val="left" w:pos="8371"/>
              </w:tabs>
              <w:spacing w:line="360" w:lineRule="auto"/>
              <w:ind w:left="108" w:firstLineChars="150" w:firstLine="315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szCs w:val="21"/>
              </w:rPr>
              <w:t>请同学们</w:t>
            </w:r>
            <w:r w:rsidR="00290D99" w:rsidRPr="008E6C20">
              <w:rPr>
                <w:rFonts w:ascii="宋体" w:hAnsi="宋体"/>
                <w:szCs w:val="21"/>
              </w:rPr>
              <w:t>完成课前测，拿不准的可以马上在Photoshop软件里进行尝试。答错了没关系，可以带着疑问听课。时间：3分钟</w:t>
            </w:r>
          </w:p>
        </w:tc>
      </w:tr>
      <w:tr w:rsidR="0045399D" w:rsidRPr="008E6C20" w:rsidTr="001F2A64">
        <w:trPr>
          <w:trHeight w:val="639"/>
        </w:trPr>
        <w:tc>
          <w:tcPr>
            <w:tcW w:w="648" w:type="dxa"/>
            <w:vAlign w:val="center"/>
          </w:tcPr>
          <w:p w:rsidR="0045399D" w:rsidRPr="008E6C20" w:rsidRDefault="00906437" w:rsidP="00906437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探索新知</w:t>
            </w:r>
          </w:p>
        </w:tc>
        <w:tc>
          <w:tcPr>
            <w:tcW w:w="453" w:type="dxa"/>
            <w:vAlign w:val="center"/>
          </w:tcPr>
          <w:p w:rsidR="0045399D" w:rsidRPr="008E6C20" w:rsidRDefault="005F43C1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5</w:t>
            </w:r>
          </w:p>
        </w:tc>
        <w:tc>
          <w:tcPr>
            <w:tcW w:w="7517" w:type="dxa"/>
            <w:gridSpan w:val="3"/>
            <w:vAlign w:val="center"/>
          </w:tcPr>
          <w:p w:rsidR="00906437" w:rsidRDefault="00906437" w:rsidP="007B732A">
            <w:pPr>
              <w:pStyle w:val="a9"/>
              <w:widowControl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hint="default"/>
                <w:bCs/>
                <w:szCs w:val="21"/>
              </w:rPr>
            </w:pPr>
            <w:proofErr w:type="gramStart"/>
            <w:r w:rsidRPr="008E6C20">
              <w:rPr>
                <w:rFonts w:ascii="宋体" w:hAnsi="宋体"/>
                <w:bCs/>
                <w:szCs w:val="21"/>
              </w:rPr>
              <w:t>图层</w:t>
            </w:r>
            <w:r w:rsidR="007B732A" w:rsidRPr="008E6C20">
              <w:rPr>
                <w:rFonts w:ascii="宋体" w:hAnsi="宋体"/>
                <w:bCs/>
                <w:szCs w:val="21"/>
              </w:rPr>
              <w:t>的</w:t>
            </w:r>
            <w:proofErr w:type="gramEnd"/>
            <w:r w:rsidR="007B732A" w:rsidRPr="008E6C20">
              <w:rPr>
                <w:rFonts w:ascii="宋体" w:hAnsi="宋体"/>
                <w:bCs/>
                <w:szCs w:val="21"/>
              </w:rPr>
              <w:t>概念：相当于一张透明的胶片</w:t>
            </w:r>
          </w:p>
          <w:p w:rsidR="00B7267E" w:rsidRDefault="00B7267E" w:rsidP="00B7267E">
            <w:pPr>
              <w:widowControl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二、打开</w:t>
            </w:r>
            <w:r w:rsidRPr="00B7267E">
              <w:rPr>
                <w:rFonts w:ascii="宋体" w:hAnsi="宋体"/>
                <w:bCs/>
                <w:szCs w:val="21"/>
              </w:rPr>
              <w:t>图层面板</w:t>
            </w:r>
          </w:p>
          <w:p w:rsidR="00B7267E" w:rsidRDefault="00B7267E" w:rsidP="00B7267E">
            <w:pPr>
              <w:widowControl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 xml:space="preserve">   1.单击“窗口”菜单，选择“图层”</w:t>
            </w:r>
          </w:p>
          <w:p w:rsidR="00B7267E" w:rsidRPr="00B7267E" w:rsidRDefault="00B7267E" w:rsidP="00B7267E">
            <w:pPr>
              <w:widowControl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 xml:space="preserve">   2.在右下角</w:t>
            </w:r>
            <w:proofErr w:type="gramStart"/>
            <w:r>
              <w:rPr>
                <w:rFonts w:ascii="宋体" w:hAnsi="宋体"/>
                <w:bCs/>
                <w:szCs w:val="21"/>
              </w:rPr>
              <w:t>找到图层字样</w:t>
            </w:r>
            <w:proofErr w:type="gramEnd"/>
            <w:r>
              <w:rPr>
                <w:rFonts w:ascii="宋体" w:hAnsi="宋体"/>
                <w:bCs/>
                <w:szCs w:val="21"/>
              </w:rPr>
              <w:t>，用鼠标左键向上或向下拖拽，直到可以看到下面</w:t>
            </w:r>
            <w:proofErr w:type="gramStart"/>
            <w:r>
              <w:rPr>
                <w:rFonts w:ascii="宋体" w:hAnsi="宋体"/>
                <w:bCs/>
                <w:szCs w:val="21"/>
              </w:rPr>
              <w:t>的图层为止</w:t>
            </w:r>
            <w:proofErr w:type="gramEnd"/>
            <w:r>
              <w:rPr>
                <w:rFonts w:ascii="宋体" w:hAnsi="宋体"/>
                <w:bCs/>
                <w:szCs w:val="21"/>
              </w:rPr>
              <w:t>。</w:t>
            </w:r>
          </w:p>
          <w:p w:rsidR="00487625" w:rsidRPr="00487625" w:rsidRDefault="00B7267E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三</w:t>
            </w:r>
            <w:r w:rsidR="00487625" w:rsidRPr="00487625">
              <w:rPr>
                <w:rFonts w:ascii="Arial" w:hAnsi="Arial" w:cs="Arial"/>
                <w:color w:val="000000"/>
                <w:kern w:val="0"/>
                <w:szCs w:val="21"/>
              </w:rPr>
              <w:t>、</w:t>
            </w:r>
            <w:proofErr w:type="gramStart"/>
            <w:r w:rsidR="00487625" w:rsidRPr="00487625">
              <w:rPr>
                <w:rFonts w:ascii="Arial" w:hAnsi="Arial" w:cs="Arial"/>
                <w:color w:val="000000"/>
                <w:kern w:val="0"/>
                <w:szCs w:val="21"/>
              </w:rPr>
              <w:t>新建图层</w:t>
            </w:r>
            <w:proofErr w:type="gramEnd"/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一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：单击图层面板的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新建图层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按钮。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 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方法二：菜单“图层”——“新建”——“图层”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方法三：单击图层面板的三角形按钮，选择“新图层”，设置对话框确定。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方法四：快捷键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Shift+Ctrl+N</w:t>
            </w:r>
            <w:proofErr w:type="spellEnd"/>
          </w:p>
          <w:p w:rsidR="00487625" w:rsidRPr="00487625" w:rsidRDefault="00B7267E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四</w:t>
            </w:r>
            <w:r w:rsidR="00487625" w:rsidRPr="00487625">
              <w:rPr>
                <w:rFonts w:ascii="Arial" w:hAnsi="Arial" w:cs="Arial"/>
                <w:color w:val="000000"/>
                <w:kern w:val="0"/>
                <w:szCs w:val="21"/>
              </w:rPr>
              <w:t>、移动图层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   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用鼠标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拖拽图层进行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上下移动</w:t>
            </w:r>
          </w:p>
          <w:p w:rsidR="00487625" w:rsidRPr="00487625" w:rsidRDefault="00B7267E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五</w:t>
            </w:r>
            <w:r w:rsidR="00487625" w:rsidRPr="00487625">
              <w:rPr>
                <w:rFonts w:ascii="Arial" w:hAnsi="Arial" w:cs="Arial"/>
                <w:color w:val="000000"/>
                <w:kern w:val="0"/>
                <w:szCs w:val="21"/>
              </w:rPr>
              <w:t>、复制图层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一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：在需要复制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的图层上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单击右键，选择“复制图层”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方法二：选择需要复制的图层，单击图层面板的三角形按钮，选择“复制图层”</w:t>
            </w:r>
          </w:p>
          <w:p w:rsidR="00487625" w:rsidRPr="00487625" w:rsidRDefault="00B7267E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六</w:t>
            </w:r>
            <w:r w:rsidR="00487625" w:rsidRPr="00487625">
              <w:rPr>
                <w:rFonts w:ascii="Arial" w:hAnsi="Arial" w:cs="Arial"/>
                <w:color w:val="000000"/>
                <w:kern w:val="0"/>
                <w:szCs w:val="21"/>
              </w:rPr>
              <w:t>、删除图层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一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：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将图层拖至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图层面板的回收站按钮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方法二：选择需要删除的图层，单击右键，选择“删除图层”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 xml:space="preserve"> 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方法三：选择需要复制的图层，单击图层面板的三角形按钮，选择“删除图层”</w:t>
            </w:r>
          </w:p>
          <w:p w:rsidR="00487625" w:rsidRPr="00487625" w:rsidRDefault="00B7267E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七</w:t>
            </w:r>
            <w:r w:rsidR="00487625" w:rsidRPr="00487625">
              <w:rPr>
                <w:rFonts w:ascii="Arial" w:hAnsi="Arial" w:cs="Arial"/>
                <w:color w:val="000000"/>
                <w:kern w:val="0"/>
                <w:szCs w:val="21"/>
              </w:rPr>
              <w:t>、调整图层效果</w:t>
            </w:r>
          </w:p>
          <w:p w:rsidR="00487625" w:rsidRPr="00487625" w:rsidRDefault="00487625" w:rsidP="00487625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lastRenderedPageBreak/>
              <w:t>   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一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：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在图层上</w:t>
            </w:r>
            <w:proofErr w:type="gramEnd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单击右键，选择“混合选项”</w:t>
            </w:r>
          </w:p>
          <w:p w:rsidR="007B732A" w:rsidRPr="008E6C20" w:rsidRDefault="00487625" w:rsidP="00487625">
            <w:pPr>
              <w:widowControl/>
              <w:spacing w:before="75" w:after="75"/>
              <w:jc w:val="left"/>
              <w:rPr>
                <w:rFonts w:ascii="宋体" w:hAnsi="宋体" w:hint="default"/>
                <w:bCs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   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方法二：菜单“图层”——“图层样式”——“混合选项”</w:t>
            </w:r>
          </w:p>
        </w:tc>
      </w:tr>
      <w:tr w:rsidR="00906437" w:rsidRPr="008E6C20" w:rsidTr="001F2A64">
        <w:trPr>
          <w:trHeight w:val="639"/>
        </w:trPr>
        <w:tc>
          <w:tcPr>
            <w:tcW w:w="648" w:type="dxa"/>
            <w:vAlign w:val="center"/>
          </w:tcPr>
          <w:p w:rsidR="00906437" w:rsidRPr="008E6C20" w:rsidRDefault="00906437" w:rsidP="002A2578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lastRenderedPageBreak/>
              <w:t>学习任务</w:t>
            </w:r>
          </w:p>
        </w:tc>
        <w:tc>
          <w:tcPr>
            <w:tcW w:w="453" w:type="dxa"/>
            <w:vAlign w:val="center"/>
          </w:tcPr>
          <w:p w:rsidR="00906437" w:rsidRPr="008E6C20" w:rsidRDefault="005F43C1" w:rsidP="002A2578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</w:t>
            </w:r>
          </w:p>
        </w:tc>
        <w:tc>
          <w:tcPr>
            <w:tcW w:w="7517" w:type="dxa"/>
            <w:gridSpan w:val="3"/>
            <w:vAlign w:val="center"/>
          </w:tcPr>
          <w:p w:rsidR="00906437" w:rsidRDefault="00906437" w:rsidP="002A2578">
            <w:pPr>
              <w:spacing w:line="440" w:lineRule="exact"/>
              <w:jc w:val="left"/>
              <w:rPr>
                <w:rFonts w:ascii="宋体" w:hAnsi="宋体" w:hint="default"/>
                <w:szCs w:val="21"/>
              </w:rPr>
            </w:pPr>
            <w:r w:rsidRPr="008E6C20">
              <w:rPr>
                <w:rFonts w:ascii="宋体" w:hAnsi="宋体"/>
                <w:szCs w:val="21"/>
              </w:rPr>
              <w:t xml:space="preserve">学习任务1：T恤DIY </w:t>
            </w:r>
          </w:p>
          <w:p w:rsidR="00CB02E7" w:rsidRDefault="00B7267E" w:rsidP="00116AA7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   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同学们，</w:t>
            </w:r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大家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都喜欢</w:t>
            </w:r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在</w:t>
            </w:r>
            <w:proofErr w:type="gramStart"/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网上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淘宝</w:t>
            </w:r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吗</w:t>
            </w:r>
            <w:proofErr w:type="gramEnd"/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？</w:t>
            </w:r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你们知道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阿里巴巴</w:t>
            </w:r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上个月刚在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美国上市，马</w:t>
            </w:r>
            <w:proofErr w:type="gramStart"/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云</w:t>
            </w:r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可能</w:t>
            </w:r>
            <w:proofErr w:type="gramEnd"/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成为亚洲首富</w:t>
            </w:r>
            <w:r w:rsidR="00C261BC">
              <w:rPr>
                <w:rFonts w:ascii="Arial" w:hAnsi="Arial" w:cs="Arial"/>
                <w:color w:val="000000"/>
                <w:kern w:val="0"/>
                <w:szCs w:val="21"/>
              </w:rPr>
              <w:t>的事情吗？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那么，我们设想一下自己是一个</w:t>
            </w:r>
            <w:proofErr w:type="gramStart"/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淘宝店主</w:t>
            </w:r>
            <w:proofErr w:type="gramEnd"/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或者设计师，出售的商品是自己设计的Ｔ恤衫。所以，我们的第一任务就是“Ｔ恤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DIY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”。我们的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r w:rsidR="00116AA7" w:rsidRPr="00116AA7">
              <w:rPr>
                <w:rFonts w:ascii="Arial" w:hAnsi="Arial" w:cs="Arial"/>
                <w:color w:val="000000"/>
                <w:kern w:val="0"/>
                <w:szCs w:val="21"/>
              </w:rPr>
              <w:t>恤衫能不能卖出去，等完成任务以后会抽查展示的。</w:t>
            </w:r>
          </w:p>
          <w:p w:rsidR="00116AA7" w:rsidRPr="00713CD0" w:rsidRDefault="00CB02E7" w:rsidP="00116AA7">
            <w:pPr>
              <w:ind w:firstLineChars="200" w:firstLine="420"/>
              <w:jc w:val="left"/>
              <w:rPr>
                <w:rFonts w:ascii="华文仿宋" w:eastAsia="华文仿宋" w:hAnsi="华文仿宋" w:hint="default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请大家将作品保存为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JPEG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格式，存放在桌面上，文件名自定。</w:t>
            </w:r>
          </w:p>
          <w:p w:rsidR="00906437" w:rsidRPr="008E6C20" w:rsidRDefault="0083148D" w:rsidP="002A2578">
            <w:pPr>
              <w:widowControl/>
              <w:ind w:firstLine="420"/>
              <w:jc w:val="left"/>
              <w:rPr>
                <w:rFonts w:ascii="宋体" w:hAnsi="宋体" w:hint="default"/>
                <w:bCs/>
                <w:noProof/>
                <w:szCs w:val="21"/>
              </w:rPr>
            </w:pPr>
            <w:r>
              <w:rPr>
                <w:rFonts w:ascii="宋体" w:hAnsi="宋体"/>
                <w:bCs/>
                <w:noProof/>
                <w:szCs w:val="21"/>
              </w:rPr>
              <w:t>作品</w:t>
            </w:r>
            <w:r w:rsidR="00906437" w:rsidRPr="008E6C20">
              <w:rPr>
                <w:rFonts w:ascii="宋体" w:hAnsi="宋体"/>
                <w:bCs/>
                <w:noProof/>
                <w:szCs w:val="21"/>
              </w:rPr>
              <w:t>展示</w:t>
            </w:r>
          </w:p>
          <w:p w:rsidR="00906437" w:rsidRDefault="00487625" w:rsidP="001F2A64">
            <w:pPr>
              <w:widowControl/>
              <w:ind w:firstLine="420"/>
              <w:jc w:val="left"/>
              <w:rPr>
                <w:rFonts w:ascii="宋体" w:hAnsi="宋体" w:hint="default"/>
                <w:bCs/>
                <w:noProof/>
                <w:szCs w:val="21"/>
              </w:rPr>
            </w:pPr>
            <w:r w:rsidRPr="008E6C20">
              <w:rPr>
                <w:rFonts w:ascii="宋体" w:hAnsi="宋体" w:hint="default"/>
                <w:bCs/>
                <w:noProof/>
                <w:szCs w:val="21"/>
              </w:rPr>
              <w:drawing>
                <wp:inline distT="0" distB="0" distL="0" distR="0" wp14:anchorId="0E73A1A9" wp14:editId="050D78EF">
                  <wp:extent cx="1734589" cy="1524000"/>
                  <wp:effectExtent l="0" t="0" r="0" b="0"/>
                  <wp:docPr id="1" name="图片 1" descr="E:\教学\教案及课件\2014-2015初二\习网资源\奇妙的图层\T恤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教学\教案及课件\2014-2015初二\习网资源\奇妙的图层\T恤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74"/>
                          <a:stretch/>
                        </pic:blipFill>
                        <pic:spPr bwMode="auto">
                          <a:xfrm>
                            <a:off x="0" y="0"/>
                            <a:ext cx="1741714" cy="15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6C20">
              <w:rPr>
                <w:rFonts w:ascii="宋体" w:hAnsi="宋体"/>
                <w:bCs/>
                <w:noProof/>
                <w:szCs w:val="21"/>
              </w:rPr>
              <w:t xml:space="preserve">   </w:t>
            </w:r>
            <w:r w:rsidRPr="008E6C20">
              <w:rPr>
                <w:rFonts w:ascii="宋体" w:hAnsi="宋体"/>
                <w:bCs/>
                <w:noProof/>
                <w:szCs w:val="21"/>
              </w:rPr>
              <w:drawing>
                <wp:inline distT="0" distB="0" distL="0" distR="0" wp14:anchorId="70E52690" wp14:editId="220555EE">
                  <wp:extent cx="1543050" cy="1531895"/>
                  <wp:effectExtent l="0" t="0" r="0" b="0"/>
                  <wp:docPr id="2" name="图片 2" descr="E:\教学\教案及课件\2014-2015初二\习网资源\奇妙的图层\T恤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教学\教案及课件\2014-2015初二\习网资源\奇妙的图层\T恤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50122"/>
                          <a:stretch/>
                        </pic:blipFill>
                        <pic:spPr bwMode="auto">
                          <a:xfrm>
                            <a:off x="0" y="0"/>
                            <a:ext cx="1543050" cy="153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148D" w:rsidRPr="008E6C20" w:rsidRDefault="0083148D" w:rsidP="0083148D">
            <w:pPr>
              <w:widowControl/>
              <w:ind w:firstLineChars="50" w:firstLine="105"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noProof/>
                <w:szCs w:val="21"/>
              </w:rPr>
              <w:t>请大家猜测一下，老师设计的两件T恤分别用了几个图层？</w:t>
            </w:r>
          </w:p>
        </w:tc>
      </w:tr>
      <w:tr w:rsidR="00906437" w:rsidRPr="008E6C20" w:rsidTr="005F43C1">
        <w:trPr>
          <w:trHeight w:val="639"/>
        </w:trPr>
        <w:tc>
          <w:tcPr>
            <w:tcW w:w="648" w:type="dxa"/>
            <w:vAlign w:val="center"/>
          </w:tcPr>
          <w:p w:rsidR="00906437" w:rsidRPr="008E6C20" w:rsidRDefault="00487625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完成任务</w:t>
            </w:r>
          </w:p>
        </w:tc>
        <w:tc>
          <w:tcPr>
            <w:tcW w:w="453" w:type="dxa"/>
            <w:vAlign w:val="center"/>
          </w:tcPr>
          <w:p w:rsidR="00906437" w:rsidRPr="008E6C20" w:rsidRDefault="001F2A64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10</w:t>
            </w:r>
          </w:p>
        </w:tc>
        <w:tc>
          <w:tcPr>
            <w:tcW w:w="7517" w:type="dxa"/>
            <w:gridSpan w:val="3"/>
            <w:vAlign w:val="center"/>
          </w:tcPr>
          <w:p w:rsidR="00906437" w:rsidRPr="008E6C20" w:rsidRDefault="001F2A64" w:rsidP="001F2A6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szCs w:val="21"/>
              </w:rPr>
              <w:t>请同学们</w:t>
            </w:r>
            <w:r w:rsidR="00F271A4" w:rsidRPr="008E6C20">
              <w:rPr>
                <w:rFonts w:ascii="Arial" w:hAnsi="Arial" w:cs="Arial"/>
                <w:color w:val="000000"/>
                <w:szCs w:val="21"/>
              </w:rPr>
              <w:t>先下载相关资源，然后</w:t>
            </w:r>
            <w:proofErr w:type="gramStart"/>
            <w:r w:rsidR="00F271A4" w:rsidRPr="008E6C20">
              <w:rPr>
                <w:rFonts w:ascii="Arial" w:hAnsi="Arial" w:cs="Arial"/>
                <w:color w:val="000000"/>
                <w:szCs w:val="21"/>
              </w:rPr>
              <w:t>查看</w:t>
            </w:r>
            <w:r w:rsidRPr="008E6C20">
              <w:rPr>
                <w:rFonts w:ascii="Arial" w:hAnsi="Arial" w:cs="Arial"/>
                <w:color w:val="000000"/>
                <w:szCs w:val="21"/>
              </w:rPr>
              <w:t>习网系统</w:t>
            </w:r>
            <w:proofErr w:type="gramEnd"/>
            <w:r w:rsidRPr="008E6C20">
              <w:rPr>
                <w:rFonts w:ascii="Arial" w:hAnsi="Arial" w:cs="Arial"/>
                <w:color w:val="000000"/>
                <w:szCs w:val="21"/>
              </w:rPr>
              <w:t>中“学习帮助”模块的内容，通过自主探究</w:t>
            </w:r>
            <w:r w:rsidRPr="008E6C20"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 w:rsidRPr="008E6C20">
              <w:rPr>
                <w:rFonts w:ascii="Arial" w:hAnsi="Arial" w:cs="Arial"/>
                <w:color w:val="000000"/>
                <w:szCs w:val="21"/>
              </w:rPr>
              <w:t>、小组讨论及聆听老师重点讲解等方式完成任务。希望发挥自己的创意，设计出与众不同的</w:t>
            </w:r>
            <w:r w:rsidRPr="008E6C20">
              <w:rPr>
                <w:rFonts w:ascii="Arial" w:hAnsi="Arial" w:cs="Arial"/>
                <w:color w:val="000000"/>
                <w:szCs w:val="21"/>
              </w:rPr>
              <w:t>T</w:t>
            </w:r>
            <w:r w:rsidRPr="008E6C20">
              <w:rPr>
                <w:rFonts w:ascii="Arial" w:hAnsi="Arial" w:cs="Arial"/>
                <w:color w:val="000000"/>
                <w:szCs w:val="21"/>
              </w:rPr>
              <w:t>恤。</w:t>
            </w:r>
          </w:p>
          <w:p w:rsidR="008E6C20" w:rsidRPr="008E6C20" w:rsidRDefault="008E6C20" w:rsidP="001F2A6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szCs w:val="21"/>
              </w:rPr>
              <w:t>任务资源：</w:t>
            </w:r>
          </w:p>
          <w:p w:rsidR="008E6C20" w:rsidRPr="008E6C20" w:rsidRDefault="008E6C20" w:rsidP="001F2A6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r w:rsidRPr="008E6C20">
              <w:rPr>
                <w:noProof/>
                <w:szCs w:val="21"/>
              </w:rPr>
              <w:drawing>
                <wp:inline distT="0" distB="0" distL="0" distR="0" wp14:anchorId="5E669FDE" wp14:editId="220FFDF6">
                  <wp:extent cx="3419475" cy="1143000"/>
                  <wp:effectExtent l="0" t="0" r="952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6C20" w:rsidRPr="008E6C20" w:rsidRDefault="008E6C20" w:rsidP="001F2A6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</w:p>
          <w:p w:rsidR="001F2A64" w:rsidRPr="008E6C20" w:rsidRDefault="001F2A64" w:rsidP="001F2A6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proofErr w:type="gramStart"/>
            <w:r w:rsidRPr="008E6C20">
              <w:rPr>
                <w:rFonts w:ascii="Arial" w:hAnsi="Arial" w:cs="Arial"/>
                <w:color w:val="000000"/>
                <w:szCs w:val="21"/>
              </w:rPr>
              <w:t>习网帮助</w:t>
            </w:r>
            <w:proofErr w:type="gramEnd"/>
            <w:r w:rsidRPr="008E6C20">
              <w:rPr>
                <w:rFonts w:ascii="Arial" w:hAnsi="Arial" w:cs="Arial"/>
                <w:color w:val="000000"/>
                <w:szCs w:val="21"/>
              </w:rPr>
              <w:t>教程：</w:t>
            </w:r>
          </w:p>
          <w:p w:rsidR="001F2A64" w:rsidRPr="008E6C20" w:rsidRDefault="001F2A64" w:rsidP="001F2A6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szCs w:val="21"/>
              </w:rPr>
              <w:t>文字版：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一、打开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Photoshop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，打开一张背景图片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二、再选择并打开一张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恤图片</w:t>
            </w:r>
          </w:p>
          <w:p w:rsid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三、通过上节课的知识选取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proofErr w:type="gramStart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恤图片</w:t>
            </w:r>
            <w:proofErr w:type="gramEnd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中的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恤选取，提示：可使用魔棒工具选取周围空白区域，再选择反向。</w:t>
            </w:r>
          </w:p>
          <w:p w:rsidR="00CC1C10" w:rsidRPr="001F2A64" w:rsidRDefault="00CC1C10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思考：如果用魔棒工具不能一次性选择所有背景，应该怎么办？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四、将选择好的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proofErr w:type="gramStart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恤进行</w:t>
            </w:r>
            <w:proofErr w:type="gramEnd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复制，再打开背景图片，添加新图层，粘贴。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(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如果</w:t>
            </w:r>
            <w:proofErr w:type="gramStart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不新建图层</w:t>
            </w:r>
            <w:proofErr w:type="gramEnd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，粘贴的图案会自动新建一个图层）。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思考：如果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恤衫比背景图案大，该怎么办？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五、调整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proofErr w:type="gramStart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恤图层</w:t>
            </w:r>
            <w:proofErr w:type="gramEnd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效果，使其产生投影的立体感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六、选择一个或多个图案并打开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lastRenderedPageBreak/>
              <w:t>七、重复三、四的步骤，将一个或多个图案添加到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恤衫上</w:t>
            </w:r>
          </w:p>
          <w:p w:rsidR="001F2A64" w:rsidRPr="001F2A64" w:rsidRDefault="001F2A64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八、调整图案的透明度，让图案与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proofErr w:type="gramStart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恤进行</w:t>
            </w:r>
            <w:proofErr w:type="gramEnd"/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有机融合</w:t>
            </w:r>
          </w:p>
          <w:p w:rsidR="001F2A64" w:rsidRPr="001F2A64" w:rsidRDefault="00CC1C10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九</w:t>
            </w:r>
            <w:r w:rsidR="001F2A64" w:rsidRPr="001F2A64">
              <w:rPr>
                <w:rFonts w:ascii="Arial" w:hAnsi="Arial" w:cs="Arial"/>
                <w:color w:val="000000"/>
                <w:kern w:val="0"/>
                <w:szCs w:val="21"/>
              </w:rPr>
              <w:t>、通过</w:t>
            </w:r>
            <w:proofErr w:type="gramStart"/>
            <w:r w:rsidR="001F2A64" w:rsidRPr="001F2A64">
              <w:rPr>
                <w:rFonts w:ascii="Arial" w:hAnsi="Arial" w:cs="Arial"/>
                <w:color w:val="000000"/>
                <w:kern w:val="0"/>
                <w:szCs w:val="21"/>
              </w:rPr>
              <w:t>对图层的</w:t>
            </w:r>
            <w:proofErr w:type="gramEnd"/>
            <w:r w:rsidR="001F2A64" w:rsidRPr="001F2A64">
              <w:rPr>
                <w:rFonts w:ascii="Arial" w:hAnsi="Arial" w:cs="Arial"/>
                <w:color w:val="000000"/>
                <w:kern w:val="0"/>
                <w:szCs w:val="21"/>
              </w:rPr>
              <w:t>移动、复制等，进行各种有趣的组合</w:t>
            </w:r>
          </w:p>
          <w:p w:rsidR="001F2A64" w:rsidRDefault="001F2A64" w:rsidP="001F2A64">
            <w:pPr>
              <w:ind w:firstLineChars="200" w:firstLine="420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视频版：</w:t>
            </w:r>
            <w:r w:rsidRPr="008E6C20">
              <w:rPr>
                <w:noProof/>
                <w:szCs w:val="21"/>
              </w:rPr>
              <w:drawing>
                <wp:inline distT="0" distB="0" distL="0" distR="0" wp14:anchorId="5A8E98F0" wp14:editId="2B8E0F79">
                  <wp:extent cx="942975" cy="110490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C10" w:rsidRPr="008E6C20" w:rsidRDefault="00CC1C10" w:rsidP="00CC1C10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小贴士：</w:t>
            </w:r>
          </w:p>
          <w:p w:rsidR="00CC1C10" w:rsidRPr="00CC1C10" w:rsidRDefault="00CC1C10" w:rsidP="00CC1C10">
            <w:pPr>
              <w:pStyle w:val="a9"/>
              <w:numPr>
                <w:ilvl w:val="0"/>
                <w:numId w:val="9"/>
              </w:numPr>
              <w:ind w:firstLineChars="0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CC1C10">
              <w:rPr>
                <w:rFonts w:ascii="Arial" w:hAnsi="Arial" w:cs="Arial"/>
                <w:color w:val="000000"/>
                <w:kern w:val="0"/>
                <w:szCs w:val="21"/>
              </w:rPr>
              <w:t>如果用魔棒工具不能一次性选择所有背景，可以先选择一部分，再按住键盘上的“</w:t>
            </w:r>
            <w:r w:rsidRPr="00CC1C10">
              <w:rPr>
                <w:rFonts w:ascii="Arial" w:hAnsi="Arial" w:cs="Arial"/>
                <w:color w:val="000000"/>
                <w:kern w:val="0"/>
                <w:szCs w:val="21"/>
              </w:rPr>
              <w:t>shift</w:t>
            </w:r>
            <w:r w:rsidRPr="00CC1C10">
              <w:rPr>
                <w:rFonts w:ascii="Arial" w:hAnsi="Arial" w:cs="Arial"/>
                <w:color w:val="000000"/>
                <w:kern w:val="0"/>
                <w:szCs w:val="21"/>
              </w:rPr>
              <w:t>”键，继续选择其他背景区域。</w:t>
            </w:r>
          </w:p>
          <w:p w:rsidR="00CC1C10" w:rsidRPr="00CC1C10" w:rsidRDefault="00142463" w:rsidP="009277E4">
            <w:pPr>
              <w:pStyle w:val="a9"/>
              <w:widowControl/>
              <w:numPr>
                <w:ilvl w:val="0"/>
                <w:numId w:val="9"/>
              </w:numPr>
              <w:spacing w:before="75" w:after="75"/>
              <w:ind w:firstLineChars="0"/>
              <w:jc w:val="left"/>
              <w:rPr>
                <w:rFonts w:ascii="宋体" w:hAnsi="宋体" w:hint="default"/>
                <w:bCs/>
                <w:szCs w:val="21"/>
              </w:rPr>
            </w:pPr>
            <w:r w:rsidRPr="00142463">
              <w:rPr>
                <w:rFonts w:ascii="Arial" w:hAnsi="Arial" w:cs="Arial"/>
                <w:color w:val="000000"/>
                <w:kern w:val="0"/>
                <w:szCs w:val="21"/>
              </w:rPr>
              <w:t>如果</w:t>
            </w:r>
            <w:r w:rsidRPr="00142463"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r w:rsidRPr="00142463">
              <w:rPr>
                <w:rFonts w:ascii="Arial" w:hAnsi="Arial" w:cs="Arial"/>
                <w:color w:val="000000"/>
                <w:kern w:val="0"/>
                <w:szCs w:val="21"/>
              </w:rPr>
              <w:t>恤衫比背景图案大，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可以选中“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T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恤衫”图层，按“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Ctrl+T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”</w:t>
            </w:r>
            <w:r w:rsidR="009277E4">
              <w:rPr>
                <w:rFonts w:ascii="Arial" w:hAnsi="Arial" w:cs="Arial"/>
                <w:color w:val="000000"/>
                <w:kern w:val="0"/>
                <w:szCs w:val="21"/>
              </w:rPr>
              <w:t>，对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图像</w:t>
            </w:r>
            <w:r w:rsidR="009277E4">
              <w:rPr>
                <w:rFonts w:ascii="Arial" w:hAnsi="Arial" w:cs="Arial"/>
                <w:color w:val="000000"/>
                <w:kern w:val="0"/>
                <w:szCs w:val="21"/>
              </w:rPr>
              <w:t>进行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缩放或旋转。</w:t>
            </w:r>
          </w:p>
        </w:tc>
      </w:tr>
      <w:tr w:rsidR="00906437" w:rsidRPr="008E6C20" w:rsidTr="00F271A4">
        <w:trPr>
          <w:trHeight w:val="4668"/>
        </w:trPr>
        <w:tc>
          <w:tcPr>
            <w:tcW w:w="648" w:type="dxa"/>
            <w:vAlign w:val="center"/>
          </w:tcPr>
          <w:p w:rsidR="00906437" w:rsidRPr="008E6C20" w:rsidRDefault="001F2A64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lastRenderedPageBreak/>
              <w:t>学习任务</w:t>
            </w:r>
          </w:p>
        </w:tc>
        <w:tc>
          <w:tcPr>
            <w:tcW w:w="453" w:type="dxa"/>
            <w:vAlign w:val="center"/>
          </w:tcPr>
          <w:p w:rsidR="00906437" w:rsidRPr="008E6C20" w:rsidRDefault="005F43C1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</w:t>
            </w:r>
          </w:p>
        </w:tc>
        <w:tc>
          <w:tcPr>
            <w:tcW w:w="7517" w:type="dxa"/>
            <w:gridSpan w:val="3"/>
            <w:vAlign w:val="center"/>
          </w:tcPr>
          <w:p w:rsidR="001F2A64" w:rsidRDefault="001F2A64" w:rsidP="001F2A64">
            <w:pPr>
              <w:spacing w:line="440" w:lineRule="exact"/>
              <w:jc w:val="left"/>
              <w:rPr>
                <w:rFonts w:ascii="宋体" w:hAnsi="宋体" w:hint="default"/>
                <w:szCs w:val="21"/>
              </w:rPr>
            </w:pPr>
            <w:r w:rsidRPr="008E6C20">
              <w:rPr>
                <w:rFonts w:ascii="宋体" w:hAnsi="宋体"/>
                <w:szCs w:val="21"/>
              </w:rPr>
              <w:t>学习任务2：运动</w:t>
            </w:r>
            <w:proofErr w:type="gramStart"/>
            <w:r w:rsidRPr="008E6C20">
              <w:rPr>
                <w:rFonts w:ascii="宋体" w:hAnsi="宋体"/>
                <w:szCs w:val="21"/>
              </w:rPr>
              <w:t>魅</w:t>
            </w:r>
            <w:proofErr w:type="gramEnd"/>
            <w:r w:rsidRPr="008E6C20">
              <w:rPr>
                <w:rFonts w:ascii="宋体" w:hAnsi="宋体"/>
                <w:szCs w:val="21"/>
              </w:rPr>
              <w:t>影</w:t>
            </w:r>
          </w:p>
          <w:p w:rsidR="00F71422" w:rsidRPr="00F71422" w:rsidRDefault="00F71422" w:rsidP="00F71422">
            <w:pPr>
              <w:ind w:firstLineChars="250" w:firstLine="525"/>
              <w:jc w:val="left"/>
              <w:rPr>
                <w:rFonts w:ascii="宋体" w:hAnsi="宋体" w:hint="default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Cs w:val="21"/>
              </w:rPr>
              <w:drawing>
                <wp:anchor distT="0" distB="0" distL="114300" distR="114300" simplePos="0" relativeHeight="251671040" behindDoc="0" locked="0" layoutInCell="1" allowOverlap="1" wp14:anchorId="5F76ADD3" wp14:editId="66F7633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869315</wp:posOffset>
                  </wp:positionV>
                  <wp:extent cx="1965325" cy="1385570"/>
                  <wp:effectExtent l="0" t="0" r="0" b="508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学生跑步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1422">
              <w:rPr>
                <w:rFonts w:ascii="Arial" w:hAnsi="Arial" w:cs="Arial"/>
                <w:color w:val="000000"/>
                <w:kern w:val="0"/>
                <w:szCs w:val="21"/>
              </w:rPr>
              <w:t>同学们，看到这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两张</w:t>
            </w:r>
            <w:r w:rsidRPr="00F71422">
              <w:rPr>
                <w:rFonts w:ascii="Arial" w:hAnsi="Arial" w:cs="Arial"/>
                <w:color w:val="000000"/>
                <w:kern w:val="0"/>
                <w:szCs w:val="21"/>
              </w:rPr>
              <w:t>照片，是否想到了我们即将到来的体艺节呢？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请</w:t>
            </w:r>
            <w:r w:rsidRPr="00F71422">
              <w:rPr>
                <w:rFonts w:ascii="Arial" w:hAnsi="Arial" w:cs="Arial"/>
                <w:color w:val="000000"/>
                <w:kern w:val="0"/>
                <w:szCs w:val="21"/>
              </w:rPr>
              <w:t>比较一下两张图有什么区别？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哪一张更有动感？</w:t>
            </w:r>
          </w:p>
          <w:p w:rsidR="001F2A64" w:rsidRPr="008E6C20" w:rsidRDefault="00F71422" w:rsidP="001F2A6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E6C20">
              <w:rPr>
                <w:rFonts w:ascii="Arial" w:hAnsi="Arial" w:cs="Arial"/>
                <w:noProof/>
                <w:color w:val="000000"/>
                <w:kern w:val="0"/>
                <w:szCs w:val="21"/>
              </w:rPr>
              <w:drawing>
                <wp:anchor distT="0" distB="0" distL="114300" distR="114300" simplePos="0" relativeHeight="251672064" behindDoc="0" locked="0" layoutInCell="1" allowOverlap="1" wp14:anchorId="76F642F8" wp14:editId="60740F2A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462915</wp:posOffset>
                  </wp:positionV>
                  <wp:extent cx="1915160" cy="1353185"/>
                  <wp:effectExtent l="0" t="0" r="8890" b="0"/>
                  <wp:wrapSquare wrapText="bothSides"/>
                  <wp:docPr id="3" name="图片 3" descr="E:\教学\教案及课件\2014-2015初二\习网资源\奇妙的图层\运动魅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教学\教案及课件\2014-2015初二\习网资源\奇妙的图层\运动魅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2A64" w:rsidRPr="008E6C20">
              <w:rPr>
                <w:rFonts w:ascii="Arial" w:hAnsi="Arial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 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PS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前）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              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PS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后）</w:t>
            </w:r>
          </w:p>
          <w:p w:rsidR="00F271A4" w:rsidRPr="008E6C20" w:rsidRDefault="00F271A4" w:rsidP="00F271A4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</w:tc>
      </w:tr>
      <w:tr w:rsidR="00906437" w:rsidRPr="008E6C20" w:rsidTr="005F43C1">
        <w:trPr>
          <w:trHeight w:val="639"/>
        </w:trPr>
        <w:tc>
          <w:tcPr>
            <w:tcW w:w="648" w:type="dxa"/>
            <w:vAlign w:val="center"/>
          </w:tcPr>
          <w:p w:rsidR="00906437" w:rsidRPr="008E6C20" w:rsidRDefault="00F271A4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完成任务</w:t>
            </w:r>
          </w:p>
        </w:tc>
        <w:tc>
          <w:tcPr>
            <w:tcW w:w="453" w:type="dxa"/>
            <w:vAlign w:val="center"/>
          </w:tcPr>
          <w:p w:rsidR="00906437" w:rsidRPr="008E6C20" w:rsidRDefault="00F271A4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5</w:t>
            </w:r>
          </w:p>
        </w:tc>
        <w:tc>
          <w:tcPr>
            <w:tcW w:w="7517" w:type="dxa"/>
            <w:gridSpan w:val="3"/>
          </w:tcPr>
          <w:p w:rsidR="00906437" w:rsidRPr="008E6C20" w:rsidRDefault="00F271A4" w:rsidP="00F271A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szCs w:val="21"/>
              </w:rPr>
              <w:t>请同学们先下载相关资源，然后</w:t>
            </w:r>
            <w:proofErr w:type="gramStart"/>
            <w:r w:rsidRPr="008E6C20">
              <w:rPr>
                <w:rFonts w:ascii="Arial" w:hAnsi="Arial" w:cs="Arial"/>
                <w:color w:val="000000"/>
                <w:szCs w:val="21"/>
              </w:rPr>
              <w:t>查看习网系统</w:t>
            </w:r>
            <w:proofErr w:type="gramEnd"/>
            <w:r w:rsidRPr="008E6C20">
              <w:rPr>
                <w:rFonts w:ascii="Arial" w:hAnsi="Arial" w:cs="Arial"/>
                <w:color w:val="000000"/>
                <w:szCs w:val="21"/>
              </w:rPr>
              <w:t>中“学习帮助”模块的内容，通过自主探究</w:t>
            </w:r>
            <w:r w:rsidRPr="008E6C20"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 w:rsidRPr="008E6C20">
              <w:rPr>
                <w:rFonts w:ascii="Arial" w:hAnsi="Arial" w:cs="Arial"/>
                <w:color w:val="000000"/>
                <w:szCs w:val="21"/>
              </w:rPr>
              <w:t>、小组讨论完成任务。</w:t>
            </w:r>
          </w:p>
          <w:p w:rsidR="008E6C20" w:rsidRPr="008E6C20" w:rsidRDefault="008E6C20" w:rsidP="00F271A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szCs w:val="21"/>
              </w:rPr>
              <w:t>任务资源：</w:t>
            </w:r>
          </w:p>
          <w:p w:rsidR="008E6C20" w:rsidRPr="008E6C20" w:rsidRDefault="0089485E" w:rsidP="00F271A4">
            <w:pPr>
              <w:ind w:firstLineChars="200" w:firstLine="420"/>
              <w:jc w:val="left"/>
              <w:rPr>
                <w:rFonts w:ascii="Arial" w:hAnsi="Arial" w:cs="Arial" w:hint="default"/>
                <w:color w:val="000000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Cs w:val="21"/>
              </w:rPr>
              <w:lastRenderedPageBreak/>
              <w:drawing>
                <wp:inline distT="0" distB="0" distL="0" distR="0" wp14:anchorId="7C564EE4" wp14:editId="161D7E1C">
                  <wp:extent cx="3413578" cy="2406945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学生跑步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96" cy="241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1A4" w:rsidRPr="008E6C20" w:rsidRDefault="007C6F2B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学习</w:t>
            </w:r>
            <w:r w:rsidR="00F271A4" w:rsidRPr="008E6C20">
              <w:rPr>
                <w:rFonts w:ascii="Arial" w:hAnsi="Arial" w:cs="Arial"/>
                <w:color w:val="000000"/>
                <w:kern w:val="0"/>
                <w:szCs w:val="21"/>
              </w:rPr>
              <w:t>帮助：</w:t>
            </w:r>
          </w:p>
          <w:p w:rsidR="00F271A4" w:rsidRPr="008E6C20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 xml:space="preserve">   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文字版：</w:t>
            </w:r>
          </w:p>
          <w:p w:rsidR="00F271A4" w:rsidRPr="001F2A64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一、打开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Photoshop</w:t>
            </w: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，打开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学生跑步图片</w:t>
            </w:r>
          </w:p>
          <w:p w:rsidR="00F271A4" w:rsidRPr="001F2A64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二、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单击图层面板中背景图片，选择“复制图层”</w:t>
            </w:r>
          </w:p>
          <w:p w:rsidR="00F271A4" w:rsidRPr="008E6C20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三、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调节复制图层的透明度为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30%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左右</w:t>
            </w:r>
          </w:p>
          <w:p w:rsidR="00F271A4" w:rsidRPr="001F2A64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1F2A64">
              <w:rPr>
                <w:rFonts w:ascii="Arial" w:hAnsi="Arial" w:cs="Arial"/>
                <w:color w:val="000000"/>
                <w:kern w:val="0"/>
                <w:szCs w:val="21"/>
              </w:rPr>
              <w:t>四、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选择工具箱中的移动工具，将此图层向右适当移动，营造运动</w:t>
            </w:r>
            <w:proofErr w:type="gramStart"/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魅</w:t>
            </w:r>
            <w:proofErr w:type="gramEnd"/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影效果。</w:t>
            </w:r>
          </w:p>
          <w:p w:rsidR="00F271A4" w:rsidRPr="008E6C20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小贴士：</w:t>
            </w:r>
          </w:p>
          <w:p w:rsidR="00F271A4" w:rsidRPr="00487625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如何</w:t>
            </w:r>
            <w:proofErr w:type="gramStart"/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设置图层透明度</w:t>
            </w:r>
            <w:proofErr w:type="gramEnd"/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>？</w:t>
            </w:r>
          </w:p>
          <w:p w:rsidR="00F271A4" w:rsidRPr="00487625" w:rsidRDefault="00F271A4" w:rsidP="00F271A4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   </w:t>
            </w:r>
            <w:r w:rsidRPr="008E6C20">
              <w:rPr>
                <w:rFonts w:ascii="Arial" w:hAnsi="Arial" w:cs="Arial"/>
                <w:color w:val="000000"/>
                <w:kern w:val="0"/>
                <w:szCs w:val="21"/>
              </w:rPr>
              <w:t xml:space="preserve">  </w:t>
            </w:r>
            <w:r w:rsidRPr="00487625">
              <w:rPr>
                <w:rFonts w:ascii="Arial" w:hAnsi="Arial" w:cs="Arial"/>
                <w:color w:val="000000"/>
                <w:kern w:val="0"/>
                <w:szCs w:val="21"/>
              </w:rPr>
              <w:t>在图层面板里将“不透明度”的数值进行改变，数值越小，其透明度越高。</w:t>
            </w:r>
          </w:p>
          <w:p w:rsidR="00F271A4" w:rsidRPr="008E6C20" w:rsidRDefault="008E6C20" w:rsidP="00F271A4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noProof/>
                <w:szCs w:val="21"/>
              </w:rPr>
              <w:drawing>
                <wp:anchor distT="0" distB="0" distL="114300" distR="114300" simplePos="0" relativeHeight="251668992" behindDoc="0" locked="0" layoutInCell="1" allowOverlap="1" wp14:anchorId="047BC6A0" wp14:editId="1B7FA26C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37465</wp:posOffset>
                  </wp:positionV>
                  <wp:extent cx="1066800" cy="1190625"/>
                  <wp:effectExtent l="0" t="0" r="0" b="952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71A4" w:rsidRPr="008E6C20">
              <w:rPr>
                <w:rFonts w:ascii="宋体" w:hAnsi="宋体"/>
                <w:bCs/>
                <w:szCs w:val="21"/>
              </w:rPr>
              <w:t>视频教程：</w:t>
            </w:r>
          </w:p>
          <w:p w:rsidR="00F271A4" w:rsidRPr="008E6C20" w:rsidRDefault="00F271A4" w:rsidP="00F271A4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  <w:p w:rsidR="00F271A4" w:rsidRPr="008E6C20" w:rsidRDefault="00F271A4" w:rsidP="00F271A4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  <w:p w:rsidR="00F271A4" w:rsidRPr="008E6C20" w:rsidRDefault="00F271A4" w:rsidP="00F271A4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</w:p>
          <w:p w:rsidR="00F271A4" w:rsidRPr="008E6C20" w:rsidRDefault="00F271A4" w:rsidP="00F271A4">
            <w:pPr>
              <w:ind w:firstLineChars="200" w:firstLine="420"/>
              <w:jc w:val="left"/>
              <w:rPr>
                <w:rFonts w:ascii="宋体" w:hAnsi="宋体" w:hint="default"/>
                <w:bCs/>
                <w:szCs w:val="21"/>
              </w:rPr>
            </w:pPr>
          </w:p>
        </w:tc>
      </w:tr>
      <w:tr w:rsidR="00906437" w:rsidRPr="008E6C20" w:rsidTr="005F43C1">
        <w:trPr>
          <w:trHeight w:val="639"/>
        </w:trPr>
        <w:tc>
          <w:tcPr>
            <w:tcW w:w="648" w:type="dxa"/>
            <w:vAlign w:val="center"/>
          </w:tcPr>
          <w:p w:rsidR="00906437" w:rsidRPr="008E6C20" w:rsidRDefault="00F271A4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lastRenderedPageBreak/>
              <w:t>作品提交</w:t>
            </w:r>
          </w:p>
        </w:tc>
        <w:tc>
          <w:tcPr>
            <w:tcW w:w="453" w:type="dxa"/>
            <w:vAlign w:val="center"/>
          </w:tcPr>
          <w:p w:rsidR="00906437" w:rsidRPr="008E6C20" w:rsidRDefault="00CA5E2A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2</w:t>
            </w:r>
          </w:p>
        </w:tc>
        <w:tc>
          <w:tcPr>
            <w:tcW w:w="7517" w:type="dxa"/>
            <w:gridSpan w:val="3"/>
            <w:vAlign w:val="center"/>
          </w:tcPr>
          <w:p w:rsidR="00906437" w:rsidRPr="008E6C20" w:rsidRDefault="00F271A4" w:rsidP="00CB02E7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请同学们将</w:t>
            </w:r>
            <w:r w:rsidR="00CA5E2A" w:rsidRPr="008E6C20">
              <w:rPr>
                <w:rFonts w:ascii="宋体" w:hAnsi="宋体"/>
                <w:bCs/>
                <w:szCs w:val="21"/>
              </w:rPr>
              <w:t>两次任务的作品在“</w:t>
            </w:r>
            <w:r w:rsidR="00CB02E7">
              <w:rPr>
                <w:rFonts w:ascii="宋体" w:hAnsi="宋体"/>
                <w:bCs/>
                <w:szCs w:val="21"/>
              </w:rPr>
              <w:t>作品展示</w:t>
            </w:r>
            <w:r w:rsidR="00CA5E2A" w:rsidRPr="008E6C20">
              <w:rPr>
                <w:rFonts w:ascii="宋体" w:hAnsi="宋体"/>
                <w:bCs/>
                <w:szCs w:val="21"/>
              </w:rPr>
              <w:t>”模块提交。</w:t>
            </w:r>
          </w:p>
        </w:tc>
      </w:tr>
      <w:tr w:rsidR="00CA5E2A" w:rsidRPr="008E6C20" w:rsidTr="005F43C1">
        <w:trPr>
          <w:trHeight w:val="639"/>
        </w:trPr>
        <w:tc>
          <w:tcPr>
            <w:tcW w:w="648" w:type="dxa"/>
            <w:vAlign w:val="center"/>
          </w:tcPr>
          <w:p w:rsidR="00CA5E2A" w:rsidRPr="008E6C20" w:rsidRDefault="00CA5E2A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作品展评</w:t>
            </w:r>
          </w:p>
        </w:tc>
        <w:tc>
          <w:tcPr>
            <w:tcW w:w="453" w:type="dxa"/>
            <w:vAlign w:val="center"/>
          </w:tcPr>
          <w:p w:rsidR="00CA5E2A" w:rsidRPr="008E6C20" w:rsidRDefault="008A14E3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4</w:t>
            </w:r>
          </w:p>
        </w:tc>
        <w:tc>
          <w:tcPr>
            <w:tcW w:w="7517" w:type="dxa"/>
            <w:gridSpan w:val="3"/>
            <w:vAlign w:val="center"/>
          </w:tcPr>
          <w:p w:rsidR="00CA5E2A" w:rsidRPr="008E6C20" w:rsidRDefault="007C6F2B" w:rsidP="00CA5E2A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7C6F2B">
              <w:rPr>
                <w:rFonts w:ascii="MS Gothic" w:eastAsia="MS Gothic" w:hAnsi="MS Gothic" w:cs="MS Gothic"/>
                <w:bCs/>
                <w:szCs w:val="21"/>
              </w:rPr>
              <w:t>​</w:t>
            </w:r>
            <w:r w:rsidRPr="007C6F2B">
              <w:rPr>
                <w:rFonts w:ascii="宋体" w:hAnsi="宋体" w:hint="default"/>
                <w:bCs/>
                <w:szCs w:val="21"/>
              </w:rPr>
              <w:t xml:space="preserve">   </w:t>
            </w:r>
            <w:r w:rsidRPr="007C6F2B">
              <w:rPr>
                <w:rFonts w:ascii="宋体" w:hAnsi="宋体"/>
                <w:bCs/>
                <w:szCs w:val="21"/>
              </w:rPr>
              <w:t>抽取</w:t>
            </w:r>
            <w:r w:rsidRPr="007C6F2B">
              <w:rPr>
                <w:rFonts w:ascii="宋体" w:hAnsi="宋体" w:hint="default"/>
                <w:bCs/>
                <w:szCs w:val="21"/>
              </w:rPr>
              <w:t>2-3</w:t>
            </w:r>
            <w:r w:rsidRPr="007C6F2B">
              <w:rPr>
                <w:rFonts w:ascii="宋体" w:hAnsi="宋体"/>
                <w:bCs/>
                <w:szCs w:val="21"/>
              </w:rPr>
              <w:t>个同学的作品，进行拍卖，如果有</w:t>
            </w:r>
            <w:r w:rsidRPr="007C6F2B">
              <w:rPr>
                <w:rFonts w:ascii="宋体" w:hAnsi="宋体" w:hint="default"/>
                <w:bCs/>
                <w:szCs w:val="21"/>
              </w:rPr>
              <w:t>10</w:t>
            </w:r>
            <w:r w:rsidRPr="007C6F2B">
              <w:rPr>
                <w:rFonts w:ascii="宋体" w:hAnsi="宋体"/>
                <w:bCs/>
                <w:szCs w:val="21"/>
              </w:rPr>
              <w:t>个以上的同学举手要买，就可以奖励书签，同时师生点评。</w:t>
            </w:r>
          </w:p>
        </w:tc>
      </w:tr>
      <w:tr w:rsidR="00906437" w:rsidRPr="008E6C20" w:rsidTr="005F43C1">
        <w:trPr>
          <w:trHeight w:val="639"/>
        </w:trPr>
        <w:tc>
          <w:tcPr>
            <w:tcW w:w="648" w:type="dxa"/>
            <w:vAlign w:val="center"/>
          </w:tcPr>
          <w:p w:rsidR="00906437" w:rsidRPr="008E6C20" w:rsidRDefault="00906437" w:rsidP="005F43C1">
            <w:pPr>
              <w:spacing w:line="360" w:lineRule="auto"/>
              <w:jc w:val="center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课后测</w:t>
            </w:r>
          </w:p>
        </w:tc>
        <w:tc>
          <w:tcPr>
            <w:tcW w:w="453" w:type="dxa"/>
            <w:vAlign w:val="center"/>
          </w:tcPr>
          <w:p w:rsidR="00906437" w:rsidRPr="008E6C20" w:rsidRDefault="005F43C1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3</w:t>
            </w:r>
          </w:p>
        </w:tc>
        <w:tc>
          <w:tcPr>
            <w:tcW w:w="7517" w:type="dxa"/>
            <w:gridSpan w:val="3"/>
          </w:tcPr>
          <w:p w:rsidR="00BB1D4C" w:rsidRDefault="00BB1D4C" w:rsidP="00BB1D4C">
            <w:pPr>
              <w:ind w:left="29" w:firstLineChars="200" w:firstLine="420"/>
              <w:jc w:val="left"/>
              <w:rPr>
                <w:rFonts w:ascii="宋体" w:hAnsi="宋体" w:hint="default"/>
                <w:szCs w:val="21"/>
              </w:rPr>
            </w:pPr>
            <w:r w:rsidRPr="00BB1D4C">
              <w:rPr>
                <w:rFonts w:ascii="宋体" w:hAnsi="宋体"/>
                <w:szCs w:val="21"/>
              </w:rPr>
              <w:t>通过本节课的学习，相信同学们已经掌握了相关知识，下面我们再来完成一个小测试。</w:t>
            </w:r>
          </w:p>
          <w:p w:rsidR="000B75B0" w:rsidRPr="000B75B0" w:rsidRDefault="008E6C20" w:rsidP="00BB1D4C">
            <w:pPr>
              <w:ind w:left="29" w:firstLineChars="200" w:firstLine="420"/>
              <w:jc w:val="left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szCs w:val="21"/>
              </w:rPr>
              <w:t>请大家认真作答，独立完成，</w:t>
            </w:r>
            <w:r w:rsidR="00906437" w:rsidRPr="008E6C20">
              <w:rPr>
                <w:rFonts w:ascii="宋体" w:hAnsi="宋体"/>
                <w:szCs w:val="21"/>
              </w:rPr>
              <w:t>4题都答对，才</w:t>
            </w:r>
            <w:r>
              <w:rPr>
                <w:rFonts w:ascii="宋体" w:hAnsi="宋体"/>
                <w:szCs w:val="21"/>
              </w:rPr>
              <w:t>算</w:t>
            </w:r>
            <w:r w:rsidR="00906437" w:rsidRPr="008E6C20">
              <w:rPr>
                <w:rFonts w:ascii="宋体" w:hAnsi="宋体"/>
                <w:szCs w:val="21"/>
              </w:rPr>
              <w:t>达标，</w:t>
            </w:r>
            <w:r>
              <w:rPr>
                <w:rFonts w:ascii="宋体" w:hAnsi="宋体"/>
                <w:szCs w:val="21"/>
              </w:rPr>
              <w:t>相信自己！</w:t>
            </w:r>
          </w:p>
        </w:tc>
      </w:tr>
      <w:tr w:rsidR="00906437" w:rsidRPr="008E6C20" w:rsidTr="005F43C1">
        <w:trPr>
          <w:trHeight w:val="639"/>
        </w:trPr>
        <w:tc>
          <w:tcPr>
            <w:tcW w:w="648" w:type="dxa"/>
            <w:vAlign w:val="center"/>
          </w:tcPr>
          <w:p w:rsidR="00906437" w:rsidRPr="008E6C20" w:rsidRDefault="00906437">
            <w:pPr>
              <w:spacing w:line="440" w:lineRule="exact"/>
              <w:jc w:val="left"/>
              <w:rPr>
                <w:rFonts w:ascii="宋体" w:hAnsi="宋体" w:hint="default"/>
                <w:bCs/>
                <w:color w:val="0000FF"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复习巩固</w:t>
            </w:r>
          </w:p>
        </w:tc>
        <w:tc>
          <w:tcPr>
            <w:tcW w:w="453" w:type="dxa"/>
            <w:vAlign w:val="center"/>
          </w:tcPr>
          <w:p w:rsidR="00906437" w:rsidRPr="008E6C20" w:rsidRDefault="005F43C1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1</w:t>
            </w:r>
          </w:p>
        </w:tc>
        <w:tc>
          <w:tcPr>
            <w:tcW w:w="7517" w:type="dxa"/>
            <w:gridSpan w:val="3"/>
            <w:vAlign w:val="center"/>
          </w:tcPr>
          <w:p w:rsidR="00906437" w:rsidRPr="008E6C20" w:rsidRDefault="00906437" w:rsidP="008A14E3">
            <w:pPr>
              <w:spacing w:line="440" w:lineRule="exact"/>
              <w:ind w:firstLineChars="200" w:firstLine="420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同学们：</w:t>
            </w:r>
            <w:r w:rsidR="008A14E3" w:rsidRPr="008E6C20">
              <w:rPr>
                <w:rFonts w:ascii="宋体" w:hAnsi="宋体"/>
                <w:bCs/>
                <w:szCs w:val="21"/>
              </w:rPr>
              <w:t>如果你的在完成任务的过程中或者课后测中还有疑问、收获或好的建议，请到</w:t>
            </w:r>
            <w:proofErr w:type="gramStart"/>
            <w:r w:rsidR="008A14E3" w:rsidRPr="008E6C20">
              <w:rPr>
                <w:rFonts w:ascii="宋体" w:hAnsi="宋体"/>
                <w:bCs/>
                <w:szCs w:val="21"/>
              </w:rPr>
              <w:t>交流区</w:t>
            </w:r>
            <w:proofErr w:type="gramEnd"/>
            <w:r w:rsidR="008A14E3" w:rsidRPr="008E6C20">
              <w:rPr>
                <w:rFonts w:ascii="宋体" w:hAnsi="宋体"/>
                <w:bCs/>
                <w:szCs w:val="21"/>
              </w:rPr>
              <w:t>畅所欲言吧。</w:t>
            </w:r>
          </w:p>
        </w:tc>
      </w:tr>
      <w:tr w:rsidR="00906437" w:rsidRPr="008E6C20" w:rsidTr="005F43C1">
        <w:trPr>
          <w:trHeight w:val="639"/>
        </w:trPr>
        <w:tc>
          <w:tcPr>
            <w:tcW w:w="648" w:type="dxa"/>
            <w:vAlign w:val="center"/>
          </w:tcPr>
          <w:p w:rsidR="00906437" w:rsidRPr="008E6C20" w:rsidRDefault="00F5500B" w:rsidP="00F5500B">
            <w:pPr>
              <w:spacing w:line="360" w:lineRule="auto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lastRenderedPageBreak/>
              <w:t>知识</w:t>
            </w:r>
            <w:r w:rsidR="00906437" w:rsidRPr="008E6C20">
              <w:rPr>
                <w:rFonts w:ascii="宋体" w:hAnsi="宋体"/>
                <w:bCs/>
                <w:szCs w:val="21"/>
              </w:rPr>
              <w:t>拓展</w:t>
            </w:r>
          </w:p>
        </w:tc>
        <w:tc>
          <w:tcPr>
            <w:tcW w:w="453" w:type="dxa"/>
            <w:vAlign w:val="center"/>
          </w:tcPr>
          <w:p w:rsidR="00906437" w:rsidRPr="008E6C20" w:rsidRDefault="005F43C1" w:rsidP="005F43C1">
            <w:pPr>
              <w:spacing w:line="440" w:lineRule="exact"/>
              <w:jc w:val="center"/>
              <w:rPr>
                <w:rFonts w:ascii="宋体" w:hAnsi="宋体" w:hint="default"/>
                <w:bCs/>
                <w:szCs w:val="21"/>
              </w:rPr>
            </w:pPr>
            <w:r>
              <w:rPr>
                <w:rFonts w:ascii="宋体" w:hAnsi="宋体"/>
                <w:bCs/>
                <w:szCs w:val="21"/>
              </w:rPr>
              <w:t>2</w:t>
            </w:r>
          </w:p>
        </w:tc>
        <w:tc>
          <w:tcPr>
            <w:tcW w:w="7517" w:type="dxa"/>
            <w:gridSpan w:val="3"/>
          </w:tcPr>
          <w:p w:rsidR="00906437" w:rsidRPr="008E6C20" w:rsidRDefault="008A14E3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/>
                <w:bCs/>
                <w:szCs w:val="21"/>
              </w:rPr>
              <w:t>好了，</w:t>
            </w:r>
            <w:r w:rsidR="00F5500B">
              <w:rPr>
                <w:rFonts w:ascii="宋体" w:hAnsi="宋体"/>
                <w:bCs/>
                <w:szCs w:val="21"/>
              </w:rPr>
              <w:t>同学们，</w:t>
            </w:r>
            <w:bookmarkStart w:id="0" w:name="_GoBack"/>
            <w:bookmarkEnd w:id="0"/>
            <w:r w:rsidRPr="008E6C20">
              <w:rPr>
                <w:rFonts w:ascii="宋体" w:hAnsi="宋体"/>
                <w:bCs/>
                <w:szCs w:val="21"/>
              </w:rPr>
              <w:t>我们现在进入了</w:t>
            </w:r>
            <w:r w:rsidR="00906437" w:rsidRPr="008E6C20">
              <w:rPr>
                <w:rFonts w:ascii="宋体" w:hAnsi="宋体"/>
                <w:bCs/>
                <w:szCs w:val="21"/>
              </w:rPr>
              <w:t>本课</w:t>
            </w:r>
            <w:r w:rsidRPr="008E6C20">
              <w:rPr>
                <w:rFonts w:ascii="宋体" w:hAnsi="宋体"/>
                <w:bCs/>
                <w:szCs w:val="21"/>
              </w:rPr>
              <w:t>的拓展环节，</w:t>
            </w:r>
            <w:r w:rsidR="00906437" w:rsidRPr="008E6C20">
              <w:rPr>
                <w:rFonts w:ascii="宋体" w:hAnsi="宋体"/>
                <w:bCs/>
                <w:szCs w:val="21"/>
              </w:rPr>
              <w:t>加油</w:t>
            </w:r>
            <w:r w:rsidRPr="008E6C20">
              <w:rPr>
                <w:rFonts w:ascii="宋体" w:hAnsi="宋体"/>
                <w:bCs/>
                <w:szCs w:val="21"/>
              </w:rPr>
              <w:t>哦</w:t>
            </w:r>
            <w:r w:rsidR="00906437" w:rsidRPr="008E6C20">
              <w:rPr>
                <w:rFonts w:ascii="宋体" w:hAnsi="宋体"/>
                <w:bCs/>
                <w:szCs w:val="21"/>
              </w:rPr>
              <w:t>！</w:t>
            </w:r>
          </w:p>
          <w:p w:rsidR="008A14E3" w:rsidRPr="008A14E3" w:rsidRDefault="008A14E3" w:rsidP="008A14E3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思考：</w:t>
            </w:r>
          </w:p>
          <w:p w:rsidR="008A14E3" w:rsidRPr="008A14E3" w:rsidRDefault="008A14E3" w:rsidP="008A14E3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 1.</w:t>
            </w:r>
            <w:proofErr w:type="gramStart"/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蒙版的</w:t>
            </w:r>
            <w:proofErr w:type="gramEnd"/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作用是什么？</w:t>
            </w:r>
          </w:p>
          <w:p w:rsidR="008A14E3" w:rsidRPr="008A14E3" w:rsidRDefault="008A14E3" w:rsidP="008A14E3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 2.</w:t>
            </w:r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如何添加蒙版？</w:t>
            </w:r>
          </w:p>
          <w:p w:rsidR="008A14E3" w:rsidRPr="008A14E3" w:rsidRDefault="008A14E3" w:rsidP="008A14E3">
            <w:pPr>
              <w:widowControl/>
              <w:spacing w:before="75" w:after="75"/>
              <w:jc w:val="left"/>
              <w:rPr>
                <w:rFonts w:ascii="Arial" w:hAnsi="Arial" w:cs="Arial" w:hint="default"/>
                <w:color w:val="000000"/>
                <w:kern w:val="0"/>
                <w:szCs w:val="21"/>
              </w:rPr>
            </w:pPr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 3.</w:t>
            </w:r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如何</w:t>
            </w:r>
            <w:proofErr w:type="gramStart"/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利用蒙版进行</w:t>
            </w:r>
            <w:proofErr w:type="gramEnd"/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图像的组合</w:t>
            </w:r>
            <w:r w:rsidRPr="008A14E3">
              <w:rPr>
                <w:rFonts w:ascii="Arial" w:hAnsi="Arial" w:cs="Arial"/>
                <w:color w:val="000000"/>
                <w:kern w:val="0"/>
                <w:szCs w:val="21"/>
              </w:rPr>
              <w:t>?</w:t>
            </w:r>
          </w:p>
          <w:p w:rsidR="00906437" w:rsidRPr="008E6C20" w:rsidRDefault="008A14E3" w:rsidP="008E6C20">
            <w:pPr>
              <w:spacing w:line="440" w:lineRule="exact"/>
              <w:jc w:val="left"/>
              <w:rPr>
                <w:rFonts w:ascii="宋体" w:hAnsi="宋体" w:hint="default"/>
                <w:bCs/>
                <w:szCs w:val="21"/>
              </w:rPr>
            </w:pPr>
            <w:r w:rsidRPr="008E6C20">
              <w:rPr>
                <w:rFonts w:ascii="宋体" w:hAnsi="宋体" w:cs="宋体"/>
                <w:bCs/>
                <w:szCs w:val="21"/>
              </w:rPr>
              <w:t>大家可以去查看书上相关内容，并亲自去尝试一下。</w:t>
            </w:r>
            <w:r w:rsidR="00906437" w:rsidRPr="008E6C20">
              <w:rPr>
                <w:szCs w:val="21"/>
              </w:rPr>
              <w:t xml:space="preserve"> </w:t>
            </w:r>
          </w:p>
        </w:tc>
      </w:tr>
    </w:tbl>
    <w:p w:rsidR="00121A8E" w:rsidRDefault="00121A8E" w:rsidP="008E6C20">
      <w:pPr>
        <w:widowControl/>
        <w:jc w:val="left"/>
        <w:rPr>
          <w:rFonts w:ascii="宋体" w:hAnsi="宋体" w:hint="default"/>
          <w:bCs/>
          <w:szCs w:val="21"/>
        </w:rPr>
      </w:pPr>
    </w:p>
    <w:p w:rsidR="0089485E" w:rsidRDefault="0089485E" w:rsidP="008E6C20">
      <w:pPr>
        <w:widowControl/>
        <w:jc w:val="left"/>
        <w:rPr>
          <w:rFonts w:ascii="宋体" w:hAnsi="宋体" w:hint="default"/>
          <w:bCs/>
          <w:szCs w:val="21"/>
        </w:rPr>
      </w:pPr>
    </w:p>
    <w:p w:rsidR="0089485E" w:rsidRDefault="0089485E" w:rsidP="008E6C20">
      <w:pPr>
        <w:widowControl/>
        <w:jc w:val="left"/>
        <w:rPr>
          <w:rFonts w:ascii="宋体" w:hAnsi="宋体" w:hint="default"/>
          <w:bCs/>
          <w:szCs w:val="21"/>
        </w:rPr>
      </w:pPr>
    </w:p>
    <w:sectPr w:rsidR="0089485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646" w:rsidRDefault="006D3646" w:rsidP="00C261BC">
      <w:pPr>
        <w:rPr>
          <w:rFonts w:hint="default"/>
        </w:rPr>
      </w:pPr>
      <w:r>
        <w:separator/>
      </w:r>
    </w:p>
  </w:endnote>
  <w:endnote w:type="continuationSeparator" w:id="0">
    <w:p w:rsidR="006D3646" w:rsidRDefault="006D3646" w:rsidP="00C261BC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646" w:rsidRDefault="006D3646" w:rsidP="00C261BC">
      <w:pPr>
        <w:rPr>
          <w:rFonts w:hint="default"/>
        </w:rPr>
      </w:pPr>
      <w:r>
        <w:separator/>
      </w:r>
    </w:p>
  </w:footnote>
  <w:footnote w:type="continuationSeparator" w:id="0">
    <w:p w:rsidR="006D3646" w:rsidRDefault="006D3646" w:rsidP="00C261BC">
      <w:pPr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lvl w:ilvl="0">
      <w:start w:val="3"/>
      <w:numFmt w:val="decimal"/>
      <w:suff w:val="nothing"/>
      <w:lvlText w:val="%1）"/>
      <w:lvlJc w:val="left"/>
    </w:lvl>
  </w:abstractNum>
  <w:abstractNum w:abstractNumId="1">
    <w:nsid w:val="00000007"/>
    <w:multiLevelType w:val="singleLevel"/>
    <w:tmpl w:val="00000007"/>
    <w:lvl w:ilvl="0">
      <w:start w:val="1"/>
      <w:numFmt w:val="decimal"/>
      <w:suff w:val="nothing"/>
      <w:lvlText w:val="%1）"/>
      <w:lvlJc w:val="left"/>
    </w:lvl>
  </w:abstractNum>
  <w:abstractNum w:abstractNumId="2">
    <w:nsid w:val="0000000C"/>
    <w:multiLevelType w:val="singleLevel"/>
    <w:tmpl w:val="0000000C"/>
    <w:lvl w:ilvl="0">
      <w:start w:val="1"/>
      <w:numFmt w:val="decimal"/>
      <w:suff w:val="nothing"/>
      <w:lvlText w:val="%1、"/>
      <w:lvlJc w:val="left"/>
    </w:lvl>
  </w:abstractNum>
  <w:abstractNum w:abstractNumId="3">
    <w:nsid w:val="0000000D"/>
    <w:multiLevelType w:val="singleLevel"/>
    <w:tmpl w:val="0000000D"/>
    <w:lvl w:ilvl="0">
      <w:start w:val="2"/>
      <w:numFmt w:val="decimal"/>
      <w:suff w:val="nothing"/>
      <w:lvlText w:val="%1）"/>
      <w:lvlJc w:val="left"/>
    </w:lvl>
  </w:abstractNum>
  <w:abstractNum w:abstractNumId="4">
    <w:nsid w:val="1A2F220B"/>
    <w:multiLevelType w:val="hybridMultilevel"/>
    <w:tmpl w:val="9328E7CC"/>
    <w:lvl w:ilvl="0" w:tplc="C70A76AE">
      <w:start w:val="1"/>
      <w:numFmt w:val="none"/>
      <w:lvlText w:val="一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7B35509"/>
    <w:multiLevelType w:val="hybridMultilevel"/>
    <w:tmpl w:val="57FCCB0A"/>
    <w:lvl w:ilvl="0" w:tplc="33722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BE729C"/>
    <w:multiLevelType w:val="singleLevel"/>
    <w:tmpl w:val="53BE729C"/>
    <w:lvl w:ilvl="0">
      <w:start w:val="5"/>
      <w:numFmt w:val="decimal"/>
      <w:suff w:val="nothing"/>
      <w:lvlText w:val="%1、"/>
      <w:lvlJc w:val="left"/>
    </w:lvl>
  </w:abstractNum>
  <w:abstractNum w:abstractNumId="7">
    <w:nsid w:val="53C0E47E"/>
    <w:multiLevelType w:val="singleLevel"/>
    <w:tmpl w:val="53C0E47E"/>
    <w:lvl w:ilvl="0">
      <w:start w:val="1"/>
      <w:numFmt w:val="decimal"/>
      <w:suff w:val="nothing"/>
      <w:lvlText w:val="%1、"/>
      <w:lvlJc w:val="left"/>
    </w:lvl>
  </w:abstractNum>
  <w:abstractNum w:abstractNumId="8">
    <w:nsid w:val="5EDF5C58"/>
    <w:multiLevelType w:val="hybridMultilevel"/>
    <w:tmpl w:val="06CE5D46"/>
    <w:lvl w:ilvl="0" w:tplc="AA9A6794">
      <w:start w:val="1"/>
      <w:numFmt w:val="decimal"/>
      <w:lvlText w:val="%1."/>
      <w:lvlJc w:val="left"/>
      <w:pPr>
        <w:ind w:left="1155" w:hanging="735"/>
      </w:pPr>
      <w:rPr>
        <w:rFonts w:ascii="宋体" w:hAnsi="宋体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B75B0"/>
    <w:rsid w:val="00110A68"/>
    <w:rsid w:val="00116AA7"/>
    <w:rsid w:val="00121A8E"/>
    <w:rsid w:val="00142463"/>
    <w:rsid w:val="00172A27"/>
    <w:rsid w:val="00185C35"/>
    <w:rsid w:val="001C42A5"/>
    <w:rsid w:val="001F2A64"/>
    <w:rsid w:val="00290D99"/>
    <w:rsid w:val="002A2578"/>
    <w:rsid w:val="0045399D"/>
    <w:rsid w:val="00487625"/>
    <w:rsid w:val="005F43C1"/>
    <w:rsid w:val="006D3646"/>
    <w:rsid w:val="0077494E"/>
    <w:rsid w:val="007B732A"/>
    <w:rsid w:val="007C6F2B"/>
    <w:rsid w:val="007E232B"/>
    <w:rsid w:val="00802BED"/>
    <w:rsid w:val="0083148D"/>
    <w:rsid w:val="0089485E"/>
    <w:rsid w:val="008A14E3"/>
    <w:rsid w:val="008E6C20"/>
    <w:rsid w:val="00906437"/>
    <w:rsid w:val="009277E4"/>
    <w:rsid w:val="009D55C8"/>
    <w:rsid w:val="00A65D47"/>
    <w:rsid w:val="00A70A7A"/>
    <w:rsid w:val="00B7267E"/>
    <w:rsid w:val="00BB1D4C"/>
    <w:rsid w:val="00C1617E"/>
    <w:rsid w:val="00C261BC"/>
    <w:rsid w:val="00C4137B"/>
    <w:rsid w:val="00C516D6"/>
    <w:rsid w:val="00CA5E2A"/>
    <w:rsid w:val="00CB02E7"/>
    <w:rsid w:val="00CC1C10"/>
    <w:rsid w:val="00D408A7"/>
    <w:rsid w:val="00DB58D0"/>
    <w:rsid w:val="00DC0564"/>
    <w:rsid w:val="00DC060C"/>
    <w:rsid w:val="00F271A4"/>
    <w:rsid w:val="00F5500B"/>
    <w:rsid w:val="00F7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Body Text Indent 3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hint="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basedOn w:val="a0"/>
    <w:rPr>
      <w:color w:val="0000FF"/>
      <w:u w:val="single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a5">
    <w:name w:val="Normal (Web)"/>
    <w:basedOn w:val="a"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Body Text Indent 3"/>
    <w:basedOn w:val="a"/>
    <w:pPr>
      <w:spacing w:line="360" w:lineRule="auto"/>
      <w:ind w:firstLineChars="200" w:firstLine="420"/>
    </w:p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Balloon Text"/>
    <w:basedOn w:val="a"/>
    <w:link w:val="Char"/>
    <w:uiPriority w:val="99"/>
    <w:semiHidden/>
    <w:unhideWhenUsed/>
    <w:rsid w:val="00802BED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802BED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290D9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Body Text Indent 3" w:semiHidden="0" w:uiPriority="0" w:unhideWhenUsed="0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hint="eastAsia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basedOn w:val="a0"/>
    <w:rPr>
      <w:color w:val="0000FF"/>
      <w:u w:val="single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a5">
    <w:name w:val="Normal (Web)"/>
    <w:basedOn w:val="a"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Body Text Indent 3"/>
    <w:basedOn w:val="a"/>
    <w:pPr>
      <w:spacing w:line="360" w:lineRule="auto"/>
      <w:ind w:firstLineChars="200" w:firstLine="420"/>
    </w:pPr>
  </w:style>
  <w:style w:type="paragraph" w:styleId="a7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Balloon Text"/>
    <w:basedOn w:val="a"/>
    <w:link w:val="Char"/>
    <w:uiPriority w:val="99"/>
    <w:semiHidden/>
    <w:unhideWhenUsed/>
    <w:rsid w:val="00802BED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802BED"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290D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6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54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03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2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5</Pages>
  <Words>315</Words>
  <Characters>1800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Manager/>
  <Company>中国石油大学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教学设计</dc:title>
  <dc:subject/>
  <dc:creator>wenxiao</dc:creator>
  <cp:keywords/>
  <dc:description/>
  <cp:lastModifiedBy>微软用户</cp:lastModifiedBy>
  <cp:revision>29</cp:revision>
  <dcterms:created xsi:type="dcterms:W3CDTF">2014-09-11T01:47:00Z</dcterms:created>
  <dcterms:modified xsi:type="dcterms:W3CDTF">2014-10-11T00:55:00Z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2052-9.1.0.4716</vt:lpwstr>
  </property>
</Properties>
</file>